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ECB" w:rsidRDefault="00866ECB">
      <w:pPr>
        <w:pStyle w:val="Nagwek1"/>
        <w:ind w:left="0" w:firstLine="0"/>
        <w:jc w:val="center"/>
        <w:rPr>
          <w:u w:val="none"/>
        </w:rPr>
      </w:pPr>
      <w:r>
        <w:rPr>
          <w:u w:val="none"/>
        </w:rPr>
        <w:t>O Ś W I A D C Z E N I E</w:t>
      </w:r>
    </w:p>
    <w:p w:rsidR="00866ECB" w:rsidRDefault="00866ECB">
      <w:pPr>
        <w:jc w:val="center"/>
        <w:rPr>
          <w:b/>
        </w:rPr>
      </w:pPr>
      <w:r>
        <w:rPr>
          <w:b/>
        </w:rPr>
        <w:t xml:space="preserve">kierownika budowy o wykonaniu obiektu budowlanego </w:t>
      </w:r>
    </w:p>
    <w:p w:rsidR="00866ECB" w:rsidRDefault="00866ECB">
      <w:pPr>
        <w:spacing w:before="120"/>
        <w:jc w:val="center"/>
        <w:rPr>
          <w:b/>
          <w:sz w:val="18"/>
          <w:szCs w:val="18"/>
        </w:rPr>
      </w:pPr>
    </w:p>
    <w:p w:rsidR="00324373" w:rsidRPr="00954D65" w:rsidRDefault="00324373" w:rsidP="00324373">
      <w:pPr>
        <w:jc w:val="center"/>
        <w:rPr>
          <w:b/>
          <w:sz w:val="22"/>
          <w:szCs w:val="22"/>
        </w:rPr>
      </w:pPr>
      <w:r w:rsidRPr="00954D65">
        <w:rPr>
          <w:b/>
          <w:sz w:val="22"/>
          <w:szCs w:val="22"/>
        </w:rPr>
        <w:t>Ja, niżej podpisany………………………………………………</w:t>
      </w:r>
      <w:r w:rsidR="00954D65">
        <w:rPr>
          <w:b/>
          <w:sz w:val="22"/>
          <w:szCs w:val="22"/>
        </w:rPr>
        <w:t>…………</w:t>
      </w:r>
      <w:r w:rsidRPr="00954D65">
        <w:rPr>
          <w:b/>
          <w:sz w:val="22"/>
          <w:szCs w:val="22"/>
        </w:rPr>
        <w:t xml:space="preserve">……..………………………………. </w:t>
      </w:r>
    </w:p>
    <w:p w:rsidR="00324373" w:rsidRDefault="00324373">
      <w:pPr>
        <w:pStyle w:val="Tekstpodstawowy21"/>
        <w:jc w:val="both"/>
      </w:pPr>
    </w:p>
    <w:p w:rsidR="00866ECB" w:rsidRDefault="00866ECB">
      <w:pPr>
        <w:pStyle w:val="Tekstpodstawowy21"/>
        <w:jc w:val="both"/>
      </w:pPr>
      <w:r>
        <w:t xml:space="preserve">Zgodnie z art. 57 ust. 1 </w:t>
      </w:r>
      <w:proofErr w:type="spellStart"/>
      <w:r>
        <w:t>pkt</w:t>
      </w:r>
      <w:proofErr w:type="spellEnd"/>
      <w:r>
        <w:t xml:space="preserve"> 2   ustawy z dnia 7 lipca 1994r.  - Prawo budowlane (</w:t>
      </w:r>
      <w:proofErr w:type="spellStart"/>
      <w:r w:rsidR="0020497C">
        <w:t>Dz.U</w:t>
      </w:r>
      <w:proofErr w:type="spellEnd"/>
      <w:r w:rsidR="00324373">
        <w:t>.</w:t>
      </w:r>
      <w:r w:rsidR="0020497C">
        <w:t xml:space="preserve"> 201</w:t>
      </w:r>
      <w:r w:rsidR="00324373">
        <w:t>9 poz. 1186</w:t>
      </w:r>
      <w:r>
        <w:t xml:space="preserve">) oraz zapoznany z treścią art. 233 § 1 Kodeksu karnego: </w:t>
      </w:r>
    </w:p>
    <w:p w:rsidR="00866ECB" w:rsidRDefault="00C05028">
      <w:pPr>
        <w:pStyle w:val="Nagwek2"/>
      </w:pPr>
      <w:r>
        <w:t>o</w:t>
      </w:r>
      <w:r w:rsidR="00866ECB">
        <w:t>świadczam</w:t>
      </w:r>
      <w:r w:rsidR="00954D65">
        <w:t xml:space="preserve"> o:</w:t>
      </w:r>
    </w:p>
    <w:p w:rsidR="00866ECB" w:rsidRDefault="00866ECB">
      <w:pPr>
        <w:rPr>
          <w:sz w:val="18"/>
          <w:szCs w:val="18"/>
        </w:rPr>
      </w:pPr>
    </w:p>
    <w:p w:rsidR="00324373" w:rsidRPr="00324373" w:rsidRDefault="00866ECB" w:rsidP="00954D65">
      <w:pPr>
        <w:pStyle w:val="Akapitzlist"/>
        <w:numPr>
          <w:ilvl w:val="0"/>
          <w:numId w:val="5"/>
        </w:numPr>
        <w:tabs>
          <w:tab w:val="left" w:leader="dot" w:pos="9639"/>
        </w:tabs>
        <w:spacing w:line="360" w:lineRule="auto"/>
        <w:jc w:val="both"/>
        <w:rPr>
          <w:sz w:val="22"/>
        </w:rPr>
      </w:pPr>
      <w:r w:rsidRPr="00324373">
        <w:rPr>
          <w:sz w:val="22"/>
        </w:rPr>
        <w:t>zgodności z projektem budowlanym i warunkami pozwolenia na budowę oraz przepisami,</w:t>
      </w:r>
      <w:r w:rsidR="00324373" w:rsidRPr="00324373">
        <w:rPr>
          <w:sz w:val="22"/>
        </w:rPr>
        <w:t xml:space="preserve"> </w:t>
      </w:r>
      <w:r w:rsidRPr="00324373">
        <w:rPr>
          <w:sz w:val="22"/>
        </w:rPr>
        <w:t xml:space="preserve">wykonania </w:t>
      </w:r>
    </w:p>
    <w:p w:rsidR="00866ECB" w:rsidRPr="00324373" w:rsidRDefault="00965FAA" w:rsidP="00954D65">
      <w:pPr>
        <w:tabs>
          <w:tab w:val="left" w:leader="dot" w:pos="9639"/>
        </w:tabs>
        <w:spacing w:line="360" w:lineRule="auto"/>
        <w:ind w:left="360"/>
        <w:jc w:val="both"/>
        <w:rPr>
          <w:sz w:val="22"/>
        </w:rPr>
      </w:pPr>
      <w:r>
        <w:rPr>
          <w:sz w:val="22"/>
        </w:rPr>
        <w:t>obiektu budowlanego …………………………………………………………………………………………...</w:t>
      </w:r>
    </w:p>
    <w:p w:rsidR="00866ECB" w:rsidRDefault="00324373" w:rsidP="00954D65">
      <w:pPr>
        <w:tabs>
          <w:tab w:val="left" w:leader="dot" w:pos="6237"/>
          <w:tab w:val="left" w:leader="dot" w:pos="9639"/>
        </w:tabs>
        <w:spacing w:line="360" w:lineRule="auto"/>
        <w:ind w:left="360" w:firstLine="46"/>
        <w:jc w:val="both"/>
        <w:rPr>
          <w:sz w:val="22"/>
        </w:rPr>
      </w:pPr>
      <w:r>
        <w:rPr>
          <w:sz w:val="22"/>
        </w:rPr>
        <w:t>n</w:t>
      </w:r>
      <w:r w:rsidR="00866ECB">
        <w:rPr>
          <w:sz w:val="22"/>
        </w:rPr>
        <w:t>a działce oznaczonej numerem ewidencyjnym</w:t>
      </w:r>
      <w:r w:rsidR="00866ECB">
        <w:rPr>
          <w:sz w:val="22"/>
        </w:rPr>
        <w:tab/>
        <w:t>położonej w</w:t>
      </w:r>
      <w:r w:rsidR="00965FAA">
        <w:rPr>
          <w:sz w:val="22"/>
        </w:rPr>
        <w:t xml:space="preserve"> ……………………………...</w:t>
      </w:r>
    </w:p>
    <w:p w:rsidR="00866ECB" w:rsidRDefault="00866ECB" w:rsidP="00954D65">
      <w:pPr>
        <w:tabs>
          <w:tab w:val="left" w:leader="dot" w:pos="3969"/>
          <w:tab w:val="left" w:leader="dot" w:pos="7655"/>
          <w:tab w:val="left" w:leader="dot" w:pos="9639"/>
        </w:tabs>
        <w:spacing w:line="360" w:lineRule="auto"/>
        <w:ind w:left="360" w:firstLine="46"/>
        <w:jc w:val="both"/>
        <w:rPr>
          <w:sz w:val="22"/>
        </w:rPr>
      </w:pPr>
      <w:r>
        <w:rPr>
          <w:sz w:val="22"/>
        </w:rPr>
        <w:tab/>
        <w:t>przy ul.</w:t>
      </w:r>
      <w:r>
        <w:rPr>
          <w:sz w:val="22"/>
        </w:rPr>
        <w:tab/>
      </w:r>
      <w:r w:rsidR="004D4A33">
        <w:rPr>
          <w:sz w:val="22"/>
        </w:rPr>
        <w:t xml:space="preserve"> </w:t>
      </w:r>
      <w:r>
        <w:rPr>
          <w:sz w:val="22"/>
        </w:rPr>
        <w:t>Nr</w:t>
      </w:r>
      <w:r w:rsidR="004D4A33">
        <w:rPr>
          <w:sz w:val="22"/>
        </w:rPr>
        <w:t xml:space="preserve"> ………………………</w:t>
      </w:r>
    </w:p>
    <w:p w:rsidR="00866ECB" w:rsidRDefault="00866ECB" w:rsidP="00954D65">
      <w:pPr>
        <w:tabs>
          <w:tab w:val="left" w:leader="dot" w:pos="3969"/>
          <w:tab w:val="left" w:leader="dot" w:pos="7655"/>
          <w:tab w:val="left" w:leader="dot" w:pos="9639"/>
        </w:tabs>
        <w:spacing w:line="360" w:lineRule="auto"/>
        <w:ind w:left="360" w:firstLine="46"/>
        <w:jc w:val="both"/>
        <w:rPr>
          <w:sz w:val="22"/>
        </w:rPr>
      </w:pPr>
      <w:r>
        <w:rPr>
          <w:sz w:val="22"/>
        </w:rPr>
        <w:t>Roboty wykonano na podstawie pozwolenie na budowę</w:t>
      </w:r>
      <w:r w:rsidR="002E1027">
        <w:rPr>
          <w:sz w:val="22"/>
        </w:rPr>
        <w:t xml:space="preserve"> n</w:t>
      </w:r>
      <w:r>
        <w:rPr>
          <w:sz w:val="22"/>
        </w:rPr>
        <w:t>r</w:t>
      </w:r>
      <w:r w:rsidR="00965FAA">
        <w:rPr>
          <w:sz w:val="22"/>
        </w:rPr>
        <w:t xml:space="preserve"> …………………………………………………...</w:t>
      </w:r>
    </w:p>
    <w:p w:rsidR="00324373" w:rsidRDefault="00866ECB" w:rsidP="00954D65">
      <w:pPr>
        <w:tabs>
          <w:tab w:val="left" w:leader="dot" w:pos="3969"/>
          <w:tab w:val="left" w:leader="dot" w:pos="7655"/>
          <w:tab w:val="left" w:leader="dot" w:pos="9639"/>
        </w:tabs>
        <w:ind w:left="360" w:firstLine="46"/>
        <w:jc w:val="both"/>
      </w:pPr>
      <w:r>
        <w:rPr>
          <w:sz w:val="22"/>
        </w:rPr>
        <w:t>wydanym dla</w:t>
      </w:r>
      <w:r w:rsidR="00965FAA">
        <w:t xml:space="preserve"> …………………………………………………………………………………………..</w:t>
      </w:r>
    </w:p>
    <w:p w:rsidR="00866ECB" w:rsidRDefault="00866ECB">
      <w:pPr>
        <w:jc w:val="both"/>
        <w:rPr>
          <w:sz w:val="18"/>
        </w:rPr>
      </w:pPr>
      <w:r>
        <w:rPr>
          <w:sz w:val="18"/>
        </w:rPr>
        <w:t xml:space="preserve">                                                                                                </w:t>
      </w:r>
      <w:r w:rsidR="00C05028">
        <w:rPr>
          <w:sz w:val="18"/>
        </w:rPr>
        <w:tab/>
      </w:r>
      <w:r>
        <w:rPr>
          <w:sz w:val="18"/>
        </w:rPr>
        <w:t xml:space="preserve"> (wskazać inwestora) </w:t>
      </w:r>
    </w:p>
    <w:p w:rsidR="00866ECB" w:rsidRDefault="00866ECB">
      <w:pPr>
        <w:jc w:val="both"/>
        <w:rPr>
          <w:sz w:val="20"/>
        </w:rPr>
      </w:pPr>
    </w:p>
    <w:p w:rsidR="00866ECB" w:rsidRPr="00324373" w:rsidRDefault="00954D65" w:rsidP="00324373">
      <w:pPr>
        <w:pStyle w:val="Akapitzlist"/>
        <w:numPr>
          <w:ilvl w:val="0"/>
          <w:numId w:val="5"/>
        </w:numPr>
        <w:tabs>
          <w:tab w:val="left" w:pos="395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</w:t>
      </w:r>
      <w:r w:rsidR="00866ECB" w:rsidRPr="00324373">
        <w:rPr>
          <w:sz w:val="22"/>
          <w:szCs w:val="22"/>
        </w:rPr>
        <w:t>oprowadzeniu do należytego stanu i porządku terenu budowy.</w:t>
      </w:r>
    </w:p>
    <w:p w:rsidR="00866ECB" w:rsidRPr="00324373" w:rsidRDefault="00965FAA" w:rsidP="00324373">
      <w:pPr>
        <w:pStyle w:val="Akapitzlist"/>
        <w:numPr>
          <w:ilvl w:val="0"/>
          <w:numId w:val="5"/>
        </w:numPr>
        <w:tabs>
          <w:tab w:val="left" w:pos="341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866ECB" w:rsidRPr="00324373">
        <w:rPr>
          <w:sz w:val="22"/>
          <w:szCs w:val="22"/>
        </w:rPr>
        <w:t xml:space="preserve">okonaniu pomiarów powierzchni użytkowej budynku i poszczególnych lokali mieszkalnych </w:t>
      </w:r>
      <w:r w:rsidR="00866ECB" w:rsidRPr="00324373">
        <w:rPr>
          <w:sz w:val="22"/>
          <w:szCs w:val="22"/>
        </w:rPr>
        <w:br/>
        <w:t>w sposób zgodny z przepisami rozporządzenia Ministra Transportu, Budownictwa i Gospodarki Morskiej z dnia 25 kwietnia 2012 r. w sprawie szczegółowego zakresu i formy projektu budowlanego.</w:t>
      </w:r>
    </w:p>
    <w:p w:rsidR="00866ECB" w:rsidRDefault="00866ECB">
      <w:pPr>
        <w:spacing w:line="360" w:lineRule="auto"/>
        <w:rPr>
          <w:sz w:val="18"/>
          <w:szCs w:val="18"/>
        </w:rPr>
      </w:pPr>
    </w:p>
    <w:p w:rsidR="00866ECB" w:rsidRDefault="00954D65" w:rsidP="00324373">
      <w:pPr>
        <w:spacing w:line="360" w:lineRule="auto"/>
        <w:jc w:val="both"/>
        <w:rPr>
          <w:sz w:val="22"/>
        </w:rPr>
      </w:pPr>
      <w:r>
        <w:rPr>
          <w:sz w:val="22"/>
          <w:szCs w:val="22"/>
        </w:rPr>
        <w:t xml:space="preserve">Ponadto oświadczam, </w:t>
      </w:r>
      <w:r>
        <w:rPr>
          <w:sz w:val="22"/>
        </w:rPr>
        <w:t xml:space="preserve">że </w:t>
      </w:r>
      <w:r w:rsidR="00866ECB">
        <w:rPr>
          <w:sz w:val="22"/>
        </w:rPr>
        <w:t xml:space="preserve">dla obiektu budowlanego objętego </w:t>
      </w:r>
      <w:r w:rsidR="00324373">
        <w:rPr>
          <w:sz w:val="22"/>
        </w:rPr>
        <w:t xml:space="preserve">ww. </w:t>
      </w:r>
      <w:r w:rsidR="00866ECB">
        <w:rPr>
          <w:sz w:val="22"/>
        </w:rPr>
        <w:t>decyzją o pozwoleniu na b</w:t>
      </w:r>
      <w:r>
        <w:rPr>
          <w:sz w:val="22"/>
        </w:rPr>
        <w:t xml:space="preserve">udowę: </w:t>
      </w:r>
      <w:r w:rsidR="00866ECB">
        <w:rPr>
          <w:sz w:val="22"/>
        </w:rPr>
        <w:t>„</w:t>
      </w:r>
      <w:r w:rsidR="00866ECB" w:rsidRPr="00324373">
        <w:rPr>
          <w:i/>
          <w:sz w:val="22"/>
        </w:rPr>
        <w:t>wbudowane wyroby budowlane posiadały odpowiednie oznakowanie „B” lub „CE” i załączoną informację o wyrobie, instrukcję jeżeli była wymagana. Wyroby budowlane dopuszczone do stosowania w budownictwie przed 01.05.</w:t>
      </w:r>
      <w:r>
        <w:rPr>
          <w:i/>
          <w:sz w:val="22"/>
        </w:rPr>
        <w:t>20</w:t>
      </w:r>
      <w:r w:rsidR="00866ECB" w:rsidRPr="00324373">
        <w:rPr>
          <w:i/>
          <w:sz w:val="22"/>
        </w:rPr>
        <w:t>04</w:t>
      </w:r>
      <w:r>
        <w:rPr>
          <w:i/>
          <w:sz w:val="22"/>
        </w:rPr>
        <w:t xml:space="preserve"> </w:t>
      </w:r>
      <w:r w:rsidR="00866ECB" w:rsidRPr="00324373">
        <w:rPr>
          <w:i/>
          <w:sz w:val="22"/>
        </w:rPr>
        <w:t>r. posiadały potwierdzenie zgodności wyrobu z odpowiednim dokumentem odniesienia. Pozostałe wyroby były wprowadzone do obrotu zgodnie z aktualnymi przepisami</w:t>
      </w:r>
      <w:r w:rsidR="00866ECB">
        <w:rPr>
          <w:sz w:val="22"/>
        </w:rPr>
        <w:t>”.</w:t>
      </w:r>
    </w:p>
    <w:p w:rsidR="00866ECB" w:rsidRDefault="00866ECB">
      <w:pPr>
        <w:spacing w:line="360" w:lineRule="auto"/>
        <w:jc w:val="both"/>
        <w:rPr>
          <w:sz w:val="18"/>
          <w:szCs w:val="18"/>
        </w:rPr>
      </w:pPr>
    </w:p>
    <w:p w:rsidR="00866ECB" w:rsidRDefault="00866ECB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Stwierdzam również , że w stosunku do zatwierdzonego projektu budowlanego i warunków pozwolenie na budowę w toku wykonywanych robót budowlanych, wprowadzono następujące zmiany:</w:t>
      </w:r>
    </w:p>
    <w:p w:rsidR="00965FAA" w:rsidRDefault="00866ECB" w:rsidP="004D4A33">
      <w:pPr>
        <w:pStyle w:val="Akapitzlist"/>
        <w:numPr>
          <w:ilvl w:val="0"/>
          <w:numId w:val="9"/>
        </w:numPr>
        <w:tabs>
          <w:tab w:val="left" w:pos="360"/>
          <w:tab w:val="left" w:leader="dot" w:pos="9639"/>
        </w:tabs>
        <w:spacing w:line="360" w:lineRule="auto"/>
        <w:jc w:val="both"/>
        <w:rPr>
          <w:sz w:val="22"/>
          <w:szCs w:val="22"/>
        </w:rPr>
      </w:pPr>
      <w:r w:rsidRPr="00324373">
        <w:rPr>
          <w:b/>
          <w:sz w:val="22"/>
          <w:szCs w:val="22"/>
        </w:rPr>
        <w:t>istotne</w:t>
      </w:r>
      <w:r w:rsidR="00965FAA">
        <w:rPr>
          <w:sz w:val="22"/>
          <w:szCs w:val="22"/>
        </w:rPr>
        <w:t xml:space="preserve"> </w:t>
      </w:r>
      <w:r w:rsidR="004D4A33">
        <w:rPr>
          <w:sz w:val="22"/>
          <w:szCs w:val="22"/>
        </w:rPr>
        <w:t>……………………………………………………………………………………………………...</w:t>
      </w:r>
    </w:p>
    <w:p w:rsidR="004D4A33" w:rsidRPr="004D4A33" w:rsidRDefault="004D4A33" w:rsidP="004D4A33">
      <w:pPr>
        <w:pStyle w:val="Akapitzlist"/>
        <w:tabs>
          <w:tab w:val="left" w:pos="360"/>
          <w:tab w:val="left" w:leader="dot" w:pos="9639"/>
        </w:tabs>
        <w:spacing w:line="360" w:lineRule="auto"/>
        <w:jc w:val="both"/>
        <w:rPr>
          <w:sz w:val="22"/>
          <w:szCs w:val="22"/>
        </w:rPr>
      </w:pPr>
      <w:r w:rsidRPr="004D4A33">
        <w:rPr>
          <w:sz w:val="22"/>
          <w:szCs w:val="22"/>
        </w:rPr>
        <w:t>……………………………………………………………………………………………………………</w:t>
      </w:r>
      <w:r>
        <w:rPr>
          <w:sz w:val="22"/>
          <w:szCs w:val="22"/>
        </w:rPr>
        <w:t>…</w:t>
      </w:r>
    </w:p>
    <w:p w:rsidR="00D626C2" w:rsidRDefault="00866ECB" w:rsidP="004D4A33">
      <w:pPr>
        <w:pStyle w:val="Akapitzlist"/>
        <w:numPr>
          <w:ilvl w:val="0"/>
          <w:numId w:val="9"/>
        </w:numPr>
        <w:tabs>
          <w:tab w:val="left" w:pos="360"/>
          <w:tab w:val="left" w:leader="dot" w:pos="9639"/>
        </w:tabs>
        <w:spacing w:line="360" w:lineRule="auto"/>
        <w:jc w:val="both"/>
        <w:rPr>
          <w:sz w:val="22"/>
          <w:szCs w:val="22"/>
        </w:rPr>
      </w:pPr>
      <w:r w:rsidRPr="00965FAA">
        <w:rPr>
          <w:b/>
          <w:sz w:val="22"/>
          <w:szCs w:val="22"/>
        </w:rPr>
        <w:t>nieistotne</w:t>
      </w:r>
      <w:r w:rsidR="00324373" w:rsidRPr="00965FAA">
        <w:rPr>
          <w:b/>
          <w:sz w:val="22"/>
          <w:szCs w:val="22"/>
        </w:rPr>
        <w:t xml:space="preserve"> </w:t>
      </w:r>
      <w:r w:rsidR="004D4A33">
        <w:rPr>
          <w:sz w:val="22"/>
          <w:szCs w:val="22"/>
        </w:rPr>
        <w:t>…………………………………………………………………………………………………..</w:t>
      </w:r>
    </w:p>
    <w:p w:rsidR="004D4A33" w:rsidRPr="004D4A33" w:rsidRDefault="004D4A33" w:rsidP="004D4A33">
      <w:pPr>
        <w:pStyle w:val="Akapitzlist"/>
        <w:tabs>
          <w:tab w:val="left" w:pos="360"/>
          <w:tab w:val="left" w:leader="dot" w:pos="9639"/>
        </w:tabs>
        <w:spacing w:line="360" w:lineRule="auto"/>
        <w:jc w:val="both"/>
        <w:rPr>
          <w:sz w:val="22"/>
          <w:szCs w:val="22"/>
        </w:rPr>
      </w:pPr>
      <w:r w:rsidRPr="004D4A33">
        <w:rPr>
          <w:sz w:val="22"/>
          <w:szCs w:val="22"/>
        </w:rPr>
        <w:t>………………………………………………………………………………………………………………</w:t>
      </w:r>
    </w:p>
    <w:p w:rsidR="00D626C2" w:rsidRDefault="00D626C2">
      <w:pPr>
        <w:tabs>
          <w:tab w:val="left" w:leader="dot" w:pos="2835"/>
          <w:tab w:val="left" w:leader="dot" w:pos="5670"/>
          <w:tab w:val="left" w:leader="dot" w:pos="9639"/>
        </w:tabs>
        <w:jc w:val="both"/>
        <w:rPr>
          <w:sz w:val="22"/>
          <w:szCs w:val="22"/>
        </w:rPr>
      </w:pPr>
    </w:p>
    <w:p w:rsidR="00D626C2" w:rsidRDefault="00D626C2">
      <w:pPr>
        <w:tabs>
          <w:tab w:val="left" w:leader="dot" w:pos="2835"/>
          <w:tab w:val="left" w:leader="dot" w:pos="5670"/>
          <w:tab w:val="left" w:leader="dot" w:pos="9639"/>
        </w:tabs>
        <w:jc w:val="both"/>
        <w:rPr>
          <w:sz w:val="22"/>
          <w:szCs w:val="22"/>
        </w:rPr>
      </w:pPr>
    </w:p>
    <w:p w:rsidR="00866ECB" w:rsidRDefault="00232E69">
      <w:pPr>
        <w:tabs>
          <w:tab w:val="left" w:leader="dot" w:pos="2835"/>
          <w:tab w:val="left" w:leader="dot" w:pos="5670"/>
          <w:tab w:val="left" w:leader="dot" w:pos="9639"/>
        </w:tabs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</w:t>
      </w:r>
      <w:r w:rsidR="00866ECB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866ECB">
        <w:rPr>
          <w:sz w:val="22"/>
          <w:szCs w:val="22"/>
        </w:rPr>
        <w:t>dnia</w:t>
      </w:r>
      <w:r w:rsidR="00866ECB">
        <w:rPr>
          <w:sz w:val="22"/>
          <w:szCs w:val="22"/>
        </w:rPr>
        <w:tab/>
      </w:r>
    </w:p>
    <w:p w:rsidR="00866ECB" w:rsidRDefault="00866ECB">
      <w:pPr>
        <w:tabs>
          <w:tab w:val="left" w:leader="dot" w:pos="2835"/>
          <w:tab w:val="left" w:leader="dot" w:pos="5670"/>
          <w:tab w:val="left" w:leader="dot" w:pos="9639"/>
        </w:tabs>
        <w:jc w:val="both"/>
        <w:rPr>
          <w:vertAlign w:val="superscript"/>
        </w:rPr>
      </w:pPr>
      <w:r>
        <w:rPr>
          <w:vertAlign w:val="superscript"/>
        </w:rPr>
        <w:t xml:space="preserve">                    (miejscowość)                             </w:t>
      </w:r>
      <w:r w:rsidR="00232E69">
        <w:rPr>
          <w:vertAlign w:val="superscript"/>
        </w:rPr>
        <w:t xml:space="preserve">                     </w:t>
      </w:r>
      <w:r>
        <w:rPr>
          <w:vertAlign w:val="superscript"/>
        </w:rPr>
        <w:t>(data)</w:t>
      </w:r>
    </w:p>
    <w:p w:rsidR="00866ECB" w:rsidRDefault="00866ECB">
      <w:pPr>
        <w:ind w:left="6660" w:hanging="279"/>
        <w:jc w:val="both"/>
        <w:rPr>
          <w:sz w:val="18"/>
        </w:rPr>
      </w:pPr>
      <w:r>
        <w:t>......................................................</w:t>
      </w:r>
      <w:r>
        <w:tab/>
        <w:t xml:space="preserve">            </w:t>
      </w:r>
      <w:r>
        <w:rPr>
          <w:sz w:val="18"/>
        </w:rPr>
        <w:t>(pieczęć i podpis kierownika budowy)</w:t>
      </w:r>
    </w:p>
    <w:p w:rsidR="00866ECB" w:rsidRDefault="00866ECB">
      <w:pPr>
        <w:jc w:val="center"/>
        <w:rPr>
          <w:b/>
        </w:rPr>
      </w:pPr>
    </w:p>
    <w:p w:rsidR="00954D65" w:rsidRDefault="00954D65">
      <w:pPr>
        <w:jc w:val="center"/>
        <w:rPr>
          <w:b/>
        </w:rPr>
      </w:pPr>
    </w:p>
    <w:p w:rsidR="00866ECB" w:rsidRDefault="00866ECB">
      <w:pPr>
        <w:jc w:val="center"/>
        <w:rPr>
          <w:b/>
        </w:rPr>
      </w:pPr>
      <w:r>
        <w:rPr>
          <w:b/>
        </w:rPr>
        <w:t>Potwierdzam dokonane zmiany:</w:t>
      </w:r>
    </w:p>
    <w:p w:rsidR="00866ECB" w:rsidRDefault="00866ECB">
      <w:pPr>
        <w:jc w:val="center"/>
        <w:rPr>
          <w:b/>
        </w:rPr>
      </w:pPr>
    </w:p>
    <w:p w:rsidR="00866ECB" w:rsidRDefault="00866ECB">
      <w:pPr>
        <w:tabs>
          <w:tab w:val="left" w:leader="dot" w:pos="2835"/>
          <w:tab w:val="left" w:pos="6480"/>
          <w:tab w:val="left" w:leader="dot" w:pos="9639"/>
        </w:tabs>
      </w:pPr>
      <w:r>
        <w:tab/>
      </w:r>
      <w:r>
        <w:tab/>
      </w:r>
      <w:r>
        <w:tab/>
      </w:r>
    </w:p>
    <w:p w:rsidR="00866ECB" w:rsidRPr="00954D65" w:rsidRDefault="00866ECB" w:rsidP="00954D65">
      <w:pPr>
        <w:tabs>
          <w:tab w:val="left" w:leader="dot" w:pos="2835"/>
          <w:tab w:val="left" w:pos="6480"/>
          <w:tab w:val="left" w:leader="dot" w:pos="9639"/>
        </w:tabs>
        <w:rPr>
          <w:vertAlign w:val="superscript"/>
        </w:rPr>
      </w:pPr>
      <w:r>
        <w:rPr>
          <w:vertAlign w:val="superscript"/>
        </w:rPr>
        <w:t xml:space="preserve">     (inspektor nadzoru inwestorskiego)                                                                                                                                   (projektant)</w:t>
      </w:r>
    </w:p>
    <w:sectPr w:rsidR="00866ECB" w:rsidRPr="00954D65" w:rsidSect="00954D65">
      <w:pgSz w:w="11906" w:h="16838"/>
      <w:pgMar w:top="964" w:right="964" w:bottom="426" w:left="96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B2A0435"/>
    <w:multiLevelType w:val="hybridMultilevel"/>
    <w:tmpl w:val="460223A4"/>
    <w:lvl w:ilvl="0" w:tplc="CF602E58">
      <w:start w:val="1"/>
      <w:numFmt w:val="decimal"/>
      <w:lvlText w:val="%1."/>
      <w:lvlJc w:val="left"/>
      <w:pPr>
        <w:ind w:left="750" w:hanging="39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375375"/>
    <w:multiLevelType w:val="hybridMultilevel"/>
    <w:tmpl w:val="5BE8550A"/>
    <w:lvl w:ilvl="0" w:tplc="9C5ABAD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256B56"/>
    <w:multiLevelType w:val="hybridMultilevel"/>
    <w:tmpl w:val="780CF04C"/>
    <w:lvl w:ilvl="0" w:tplc="7EFE5CA4">
      <w:numFmt w:val="bullet"/>
      <w:lvlText w:val=""/>
      <w:lvlJc w:val="left"/>
      <w:pPr>
        <w:ind w:left="72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6">
    <w:nsid w:val="67CB304B"/>
    <w:multiLevelType w:val="hybridMultilevel"/>
    <w:tmpl w:val="6EB243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FB7FC0"/>
    <w:multiLevelType w:val="hybridMultilevel"/>
    <w:tmpl w:val="D8F0FAAA"/>
    <w:lvl w:ilvl="0" w:tplc="306CFC18">
      <w:start w:val="1"/>
      <w:numFmt w:val="decimal"/>
      <w:lvlText w:val="%1."/>
      <w:lvlJc w:val="left"/>
      <w:pPr>
        <w:ind w:left="750" w:hanging="39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5B68FE"/>
    <w:multiLevelType w:val="hybridMultilevel"/>
    <w:tmpl w:val="346ECDB2"/>
    <w:lvl w:ilvl="0" w:tplc="AE020D3C">
      <w:numFmt w:val="bullet"/>
      <w:lvlText w:val=""/>
      <w:lvlJc w:val="left"/>
      <w:pPr>
        <w:ind w:left="72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20497C"/>
    <w:rsid w:val="001F0A3E"/>
    <w:rsid w:val="0020497C"/>
    <w:rsid w:val="00232E69"/>
    <w:rsid w:val="002E1027"/>
    <w:rsid w:val="00324373"/>
    <w:rsid w:val="00364C40"/>
    <w:rsid w:val="004D4A33"/>
    <w:rsid w:val="005B4D50"/>
    <w:rsid w:val="00866ECB"/>
    <w:rsid w:val="00954D65"/>
    <w:rsid w:val="00965FAA"/>
    <w:rsid w:val="00A00509"/>
    <w:rsid w:val="00C05028"/>
    <w:rsid w:val="00C868C9"/>
    <w:rsid w:val="00D626C2"/>
    <w:rsid w:val="00F92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A3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1F0A3E"/>
    <w:pPr>
      <w:keepNext/>
      <w:numPr>
        <w:numId w:val="1"/>
      </w:numPr>
      <w:ind w:left="3540" w:firstLine="708"/>
      <w:outlineLvl w:val="0"/>
    </w:pPr>
    <w:rPr>
      <w:b/>
      <w:bCs/>
      <w:sz w:val="28"/>
      <w:u w:val="single"/>
    </w:rPr>
  </w:style>
  <w:style w:type="paragraph" w:styleId="Nagwek2">
    <w:name w:val="heading 2"/>
    <w:basedOn w:val="Normalny"/>
    <w:next w:val="Normalny"/>
    <w:qFormat/>
    <w:rsid w:val="001F0A3E"/>
    <w:pPr>
      <w:keepNext/>
      <w:numPr>
        <w:ilvl w:val="1"/>
        <w:numId w:val="1"/>
      </w:numPr>
      <w:spacing w:before="120"/>
      <w:jc w:val="center"/>
      <w:outlineLvl w:val="1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1F0A3E"/>
  </w:style>
  <w:style w:type="character" w:customStyle="1" w:styleId="WW8Num1z0">
    <w:name w:val="WW8Num1z0"/>
    <w:rsid w:val="001F0A3E"/>
    <w:rPr>
      <w:rFonts w:ascii="Symbol" w:eastAsia="Times New Roman" w:hAnsi="Symbol" w:cs="Times New Roman"/>
    </w:rPr>
  </w:style>
  <w:style w:type="character" w:customStyle="1" w:styleId="WW8Num1z1">
    <w:name w:val="WW8Num1z1"/>
    <w:rsid w:val="001F0A3E"/>
    <w:rPr>
      <w:rFonts w:ascii="Courier New" w:hAnsi="Courier New" w:cs="Courier New"/>
    </w:rPr>
  </w:style>
  <w:style w:type="character" w:customStyle="1" w:styleId="WW8Num1z2">
    <w:name w:val="WW8Num1z2"/>
    <w:rsid w:val="001F0A3E"/>
    <w:rPr>
      <w:rFonts w:ascii="Wingdings" w:hAnsi="Wingdings"/>
    </w:rPr>
  </w:style>
  <w:style w:type="character" w:customStyle="1" w:styleId="WW8Num1z3">
    <w:name w:val="WW8Num1z3"/>
    <w:rsid w:val="001F0A3E"/>
    <w:rPr>
      <w:rFonts w:ascii="Symbol" w:hAnsi="Symbol"/>
    </w:rPr>
  </w:style>
  <w:style w:type="character" w:customStyle="1" w:styleId="Domylnaczcionkaakapitu1">
    <w:name w:val="Domyślna czcionka akapitu1"/>
    <w:rsid w:val="001F0A3E"/>
  </w:style>
  <w:style w:type="character" w:customStyle="1" w:styleId="Znakinumeracji">
    <w:name w:val="Znaki numeracji"/>
    <w:rsid w:val="001F0A3E"/>
  </w:style>
  <w:style w:type="paragraph" w:customStyle="1" w:styleId="Nagwek10">
    <w:name w:val="Nagłówek1"/>
    <w:basedOn w:val="Normalny"/>
    <w:next w:val="Tekstpodstawowy"/>
    <w:rsid w:val="001F0A3E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1F0A3E"/>
    <w:pPr>
      <w:jc w:val="both"/>
    </w:pPr>
  </w:style>
  <w:style w:type="paragraph" w:styleId="Lista">
    <w:name w:val="List"/>
    <w:basedOn w:val="Tekstpodstawowy"/>
    <w:rsid w:val="001F0A3E"/>
    <w:rPr>
      <w:rFonts w:cs="Mangal"/>
    </w:rPr>
  </w:style>
  <w:style w:type="paragraph" w:customStyle="1" w:styleId="Podpis1">
    <w:name w:val="Podpis1"/>
    <w:basedOn w:val="Normalny"/>
    <w:rsid w:val="001F0A3E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F0A3E"/>
    <w:pPr>
      <w:suppressLineNumbers/>
    </w:pPr>
    <w:rPr>
      <w:rFonts w:cs="Mangal"/>
    </w:rPr>
  </w:style>
  <w:style w:type="paragraph" w:styleId="Tekstdymka">
    <w:name w:val="Balloon Text"/>
    <w:basedOn w:val="Normalny"/>
    <w:rsid w:val="001F0A3E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rsid w:val="001F0A3E"/>
    <w:pPr>
      <w:spacing w:line="360" w:lineRule="auto"/>
    </w:pPr>
    <w:rPr>
      <w:sz w:val="22"/>
      <w:szCs w:val="22"/>
    </w:rPr>
  </w:style>
  <w:style w:type="paragraph" w:styleId="Akapitzlist">
    <w:name w:val="List Paragraph"/>
    <w:basedOn w:val="Normalny"/>
    <w:uiPriority w:val="34"/>
    <w:qFormat/>
    <w:rsid w:val="003243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Ś W I A D C Z E N I E</vt:lpstr>
    </vt:vector>
  </TitlesOfParts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Ś W I A D C Z E N I E</dc:title>
  <dc:creator>Starostwo Powiatowe</dc:creator>
  <cp:lastModifiedBy>Windows User</cp:lastModifiedBy>
  <cp:revision>9</cp:revision>
  <cp:lastPrinted>2019-08-27T06:01:00Z</cp:lastPrinted>
  <dcterms:created xsi:type="dcterms:W3CDTF">2019-08-26T12:05:00Z</dcterms:created>
  <dcterms:modified xsi:type="dcterms:W3CDTF">2019-08-27T07:30:00Z</dcterms:modified>
</cp:coreProperties>
</file>